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8F6C" w14:textId="77777777" w:rsidR="004205C3" w:rsidRDefault="004205C3" w:rsidP="004205C3">
      <w:pPr>
        <w:pStyle w:val="Default"/>
      </w:pPr>
    </w:p>
    <w:p w14:paraId="21468F6D" w14:textId="77777777" w:rsidR="004205C3" w:rsidRDefault="004205C3" w:rsidP="004205C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Offerta economica </w:t>
      </w:r>
    </w:p>
    <w:p w14:paraId="21468F6E" w14:textId="77777777" w:rsidR="006B7D94" w:rsidRDefault="006B7D94" w:rsidP="00E33484">
      <w:pPr>
        <w:ind w:left="5670" w:hanging="5670"/>
        <w:jc w:val="both"/>
        <w:rPr>
          <w:b/>
          <w:sz w:val="22"/>
          <w:szCs w:val="22"/>
        </w:rPr>
      </w:pPr>
    </w:p>
    <w:p w14:paraId="21468F6F" w14:textId="77777777" w:rsidR="00711612" w:rsidRPr="004279C2" w:rsidRDefault="00711612" w:rsidP="00635290">
      <w:pPr>
        <w:spacing w:line="360" w:lineRule="auto"/>
        <w:ind w:left="5670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>Spett.le</w:t>
      </w:r>
    </w:p>
    <w:p w14:paraId="21468F70" w14:textId="77777777" w:rsidR="00AD5116" w:rsidRPr="004279C2" w:rsidRDefault="00711612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Autorità </w:t>
      </w:r>
      <w:r w:rsidR="00AD5116" w:rsidRPr="004279C2">
        <w:rPr>
          <w:b/>
          <w:bCs/>
          <w:sz w:val="22"/>
          <w:szCs w:val="22"/>
        </w:rPr>
        <w:t>di Sistema Portuale</w:t>
      </w:r>
    </w:p>
    <w:p w14:paraId="21468F71" w14:textId="77777777" w:rsidR="00711612" w:rsidRPr="004279C2" w:rsidRDefault="00AD5116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del Mare di Sardegna</w:t>
      </w:r>
    </w:p>
    <w:p w14:paraId="21468F72" w14:textId="77777777" w:rsidR="00711612" w:rsidRPr="004279C2" w:rsidRDefault="00046F49" w:rsidP="00635290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Molo Dogana</w:t>
      </w:r>
    </w:p>
    <w:p w14:paraId="21468F73" w14:textId="77777777" w:rsidR="00711612" w:rsidRPr="004279C2" w:rsidRDefault="00711612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09123 Cagliari</w:t>
      </w:r>
    </w:p>
    <w:p w14:paraId="21468F74" w14:textId="77777777" w:rsidR="00711612" w:rsidRDefault="00711612" w:rsidP="00711612">
      <w:pPr>
        <w:jc w:val="both"/>
        <w:rPr>
          <w:b/>
          <w:bCs/>
          <w:sz w:val="22"/>
          <w:szCs w:val="22"/>
        </w:rPr>
      </w:pPr>
    </w:p>
    <w:p w14:paraId="21468F75" w14:textId="77777777" w:rsidR="004205C3" w:rsidRPr="004279C2" w:rsidRDefault="004205C3" w:rsidP="00711612">
      <w:pPr>
        <w:jc w:val="both"/>
        <w:rPr>
          <w:b/>
          <w:bCs/>
          <w:sz w:val="22"/>
          <w:szCs w:val="22"/>
        </w:rPr>
      </w:pPr>
    </w:p>
    <w:p w14:paraId="07F877FD" w14:textId="77777777" w:rsidR="00F87B85" w:rsidRPr="00F87B85" w:rsidRDefault="0062106F" w:rsidP="00F87B85">
      <w:pPr>
        <w:spacing w:line="360" w:lineRule="auto"/>
        <w:ind w:left="993" w:hanging="993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622772" w:rsidRPr="002534D5">
        <w:rPr>
          <w:b/>
          <w:sz w:val="22"/>
          <w:szCs w:val="22"/>
        </w:rPr>
        <w:t xml:space="preserve">Oggetto: </w:t>
      </w:r>
      <w:r w:rsidR="00862CA2" w:rsidRPr="00383337">
        <w:rPr>
          <w:spacing w:val="-1"/>
        </w:rPr>
        <w:t>Servizio di presidio dei varchi di accesso all’area sterile, controllo</w:t>
      </w:r>
      <w:r w:rsidR="00862CA2" w:rsidRPr="00383337">
        <w:t xml:space="preserve"> </w:t>
      </w:r>
      <w:r w:rsidR="00862CA2" w:rsidRPr="00383337">
        <w:rPr>
          <w:spacing w:val="-1"/>
        </w:rPr>
        <w:t>di sicurezza dei passeggeri, dei veicoli, dei bagagli al seguito e della merce da svolgersi con l’ausilio di sistemi TVCC e servizio di ronda da effettuarsi nel Porto di Cagliari</w:t>
      </w:r>
      <w:r w:rsidR="00862CA2">
        <w:rPr>
          <w:spacing w:val="-1"/>
        </w:rPr>
        <w:t xml:space="preserve"> </w:t>
      </w:r>
      <w:r w:rsidR="00F87B85" w:rsidRPr="00F87B85">
        <w:rPr>
          <w:bCs/>
          <w:sz w:val="22"/>
          <w:szCs w:val="22"/>
        </w:rPr>
        <w:t>- Importo del servizio € 10.660.615,44 di cui € 10.654.000,00 per servizi ed € 6.615,44 per oneri della sicurezza non soggetti a ribasso – CIG: 930183443F</w:t>
      </w:r>
    </w:p>
    <w:p w14:paraId="6E4E3F42" w14:textId="621FDEAE" w:rsidR="00754994" w:rsidRPr="00754994" w:rsidRDefault="00754994" w:rsidP="009E42A7">
      <w:pPr>
        <w:spacing w:line="360" w:lineRule="auto"/>
        <w:ind w:left="993" w:hanging="993"/>
        <w:jc w:val="both"/>
      </w:pPr>
    </w:p>
    <w:p w14:paraId="7AB95B0A" w14:textId="4D12DA99" w:rsidR="00622772" w:rsidRPr="0052015B" w:rsidRDefault="00622772" w:rsidP="00622772">
      <w:pPr>
        <w:overflowPunct w:val="0"/>
        <w:spacing w:line="360" w:lineRule="auto"/>
        <w:jc w:val="both"/>
        <w:rPr>
          <w:color w:val="auto"/>
          <w:sz w:val="22"/>
          <w:szCs w:val="22"/>
        </w:rPr>
      </w:pPr>
      <w:r w:rsidRPr="0052015B">
        <w:rPr>
          <w:color w:val="auto"/>
          <w:sz w:val="22"/>
          <w:szCs w:val="22"/>
        </w:rPr>
        <w:t>Il/la sottoscritto/a …………………………..…………………...….…....………….……………………</w:t>
      </w:r>
    </w:p>
    <w:p w14:paraId="33E67729" w14:textId="5DDAF995" w:rsidR="00622772" w:rsidRPr="0052015B" w:rsidRDefault="00622772" w:rsidP="00622772">
      <w:pPr>
        <w:spacing w:line="360" w:lineRule="auto"/>
        <w:jc w:val="both"/>
        <w:rPr>
          <w:sz w:val="22"/>
          <w:szCs w:val="22"/>
        </w:rPr>
      </w:pPr>
      <w:r w:rsidRPr="0052015B">
        <w:rPr>
          <w:sz w:val="22"/>
          <w:szCs w:val="22"/>
        </w:rPr>
        <w:t>nato/a il ..…………....………… a ………...………..……………… C.F ..……...……….…..…………</w:t>
      </w:r>
    </w:p>
    <w:p w14:paraId="2B76225C" w14:textId="5413171D" w:rsidR="00622772" w:rsidRPr="0052015B" w:rsidRDefault="00622772" w:rsidP="00622772">
      <w:pPr>
        <w:overflowPunct w:val="0"/>
        <w:spacing w:line="360" w:lineRule="auto"/>
        <w:jc w:val="both"/>
        <w:rPr>
          <w:color w:val="auto"/>
          <w:sz w:val="22"/>
          <w:szCs w:val="22"/>
        </w:rPr>
      </w:pPr>
      <w:r w:rsidRPr="0052015B">
        <w:rPr>
          <w:color w:val="auto"/>
          <w:sz w:val="22"/>
          <w:szCs w:val="22"/>
        </w:rPr>
        <w:t>residente a  .……………………..……….………….……………....……………….…….……………..</w:t>
      </w:r>
    </w:p>
    <w:p w14:paraId="6E10DB51" w14:textId="7E0785B1" w:rsidR="00622772" w:rsidRPr="0052015B" w:rsidRDefault="00622772" w:rsidP="00622772">
      <w:pPr>
        <w:overflowPunct w:val="0"/>
        <w:spacing w:line="360" w:lineRule="auto"/>
        <w:jc w:val="both"/>
        <w:rPr>
          <w:color w:val="auto"/>
          <w:sz w:val="22"/>
          <w:szCs w:val="22"/>
        </w:rPr>
      </w:pPr>
      <w:r w:rsidRPr="0052015B">
        <w:rPr>
          <w:color w:val="auto"/>
          <w:sz w:val="22"/>
          <w:szCs w:val="22"/>
        </w:rPr>
        <w:t>in qualità di    .………………………………………….…………..…...…………………….…………..</w:t>
      </w:r>
    </w:p>
    <w:p w14:paraId="17BA9F99" w14:textId="0FBDC0F7" w:rsidR="00622772" w:rsidRPr="0052015B" w:rsidRDefault="00622772" w:rsidP="00622772">
      <w:pPr>
        <w:overflowPunct w:val="0"/>
        <w:spacing w:line="360" w:lineRule="auto"/>
        <w:jc w:val="both"/>
        <w:rPr>
          <w:color w:val="auto"/>
          <w:sz w:val="22"/>
          <w:szCs w:val="22"/>
        </w:rPr>
      </w:pPr>
      <w:r w:rsidRPr="0052015B">
        <w:rPr>
          <w:color w:val="auto"/>
          <w:sz w:val="22"/>
          <w:szCs w:val="22"/>
        </w:rPr>
        <w:t>del/della ...…………..……..…..……………………………….….………….…….…..……….……….</w:t>
      </w:r>
    </w:p>
    <w:p w14:paraId="6D897D15" w14:textId="1E5F7F31" w:rsidR="00622772" w:rsidRPr="0052015B" w:rsidRDefault="00622772" w:rsidP="00622772">
      <w:pPr>
        <w:overflowPunct w:val="0"/>
        <w:spacing w:line="360" w:lineRule="auto"/>
        <w:jc w:val="both"/>
        <w:rPr>
          <w:color w:val="auto"/>
          <w:sz w:val="22"/>
          <w:szCs w:val="22"/>
        </w:rPr>
      </w:pPr>
      <w:r w:rsidRPr="0052015B">
        <w:rPr>
          <w:color w:val="auto"/>
          <w:sz w:val="22"/>
          <w:szCs w:val="22"/>
        </w:rPr>
        <w:t>con sede legale in  …..………………………………………..…………………….……………………..</w:t>
      </w:r>
    </w:p>
    <w:p w14:paraId="4E9079ED" w14:textId="07F464E0" w:rsidR="00622772" w:rsidRPr="00622772" w:rsidRDefault="00622772" w:rsidP="00622772">
      <w:pPr>
        <w:overflowPunct w:val="0"/>
        <w:spacing w:line="360" w:lineRule="auto"/>
        <w:jc w:val="both"/>
        <w:rPr>
          <w:color w:val="auto"/>
          <w:sz w:val="22"/>
          <w:szCs w:val="22"/>
        </w:rPr>
      </w:pPr>
      <w:r w:rsidRPr="0052015B">
        <w:rPr>
          <w:color w:val="auto"/>
          <w:sz w:val="22"/>
          <w:szCs w:val="22"/>
        </w:rPr>
        <w:t>C.F.: ………………………………..………….. partita IVA ………….………………..………………</w:t>
      </w:r>
    </w:p>
    <w:p w14:paraId="21468F80" w14:textId="77777777" w:rsidR="006E755D" w:rsidRPr="004279C2" w:rsidRDefault="006E755D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4279C2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14:paraId="21468F81" w14:textId="2DB17D7E" w:rsidR="00711612" w:rsidRDefault="004205C3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OFFRE</w:t>
      </w:r>
    </w:p>
    <w:p w14:paraId="0D282165" w14:textId="77777777" w:rsidR="00D9046E" w:rsidRPr="004279C2" w:rsidRDefault="00D9046E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3FCBDA12" w14:textId="766FB644" w:rsidR="00FE5A63" w:rsidRDefault="00754994" w:rsidP="00D16BC6">
      <w:pPr>
        <w:tabs>
          <w:tab w:val="left" w:pos="6799"/>
        </w:tabs>
        <w:spacing w:line="360" w:lineRule="auto"/>
        <w:jc w:val="both"/>
        <w:rPr>
          <w:spacing w:val="-6"/>
          <w:sz w:val="22"/>
          <w:szCs w:val="22"/>
        </w:rPr>
      </w:pPr>
      <w:r w:rsidRPr="00FF46E4">
        <w:rPr>
          <w:sz w:val="22"/>
          <w:szCs w:val="22"/>
        </w:rPr>
        <w:t>per l’esecuzione del servizio un</w:t>
      </w:r>
      <w:r w:rsidRPr="00FF46E4">
        <w:rPr>
          <w:spacing w:val="-23"/>
          <w:sz w:val="22"/>
          <w:szCs w:val="22"/>
        </w:rPr>
        <w:t xml:space="preserve"> </w:t>
      </w:r>
      <w:r w:rsidRPr="009E00EA">
        <w:rPr>
          <w:b/>
          <w:bCs/>
          <w:sz w:val="22"/>
          <w:szCs w:val="22"/>
        </w:rPr>
        <w:t>ribasso</w:t>
      </w:r>
      <w:r w:rsidR="009E00EA" w:rsidRPr="009E00EA">
        <w:rPr>
          <w:b/>
          <w:bCs/>
          <w:sz w:val="22"/>
          <w:szCs w:val="22"/>
        </w:rPr>
        <w:t xml:space="preserve"> unico percentuale</w:t>
      </w:r>
      <w:r w:rsidRPr="00FF46E4">
        <w:rPr>
          <w:sz w:val="22"/>
          <w:szCs w:val="22"/>
        </w:rPr>
        <w:t xml:space="preserve"> del</w:t>
      </w:r>
      <w:r w:rsidRPr="009E00EA">
        <w:rPr>
          <w:sz w:val="22"/>
          <w:szCs w:val="22"/>
        </w:rPr>
        <w:t xml:space="preserve"> ___________,_____</w:t>
      </w:r>
      <w:r w:rsidRPr="00FF46E4">
        <w:rPr>
          <w:sz w:val="22"/>
          <w:szCs w:val="22"/>
        </w:rPr>
        <w:t xml:space="preserve"> % </w:t>
      </w:r>
      <w:r w:rsidRPr="00FF46E4">
        <w:rPr>
          <w:i/>
          <w:sz w:val="22"/>
          <w:szCs w:val="22"/>
        </w:rPr>
        <w:t>(in cifre)</w:t>
      </w:r>
      <w:r w:rsidRPr="00FF46E4">
        <w:rPr>
          <w:sz w:val="22"/>
          <w:szCs w:val="22"/>
        </w:rPr>
        <w:t>,</w:t>
      </w:r>
      <w:r w:rsidRPr="00FF46E4">
        <w:rPr>
          <w:spacing w:val="-1"/>
          <w:sz w:val="22"/>
          <w:szCs w:val="22"/>
        </w:rPr>
        <w:t xml:space="preserve"> d</w:t>
      </w:r>
      <w:r w:rsidRPr="00FF46E4">
        <w:rPr>
          <w:sz w:val="22"/>
          <w:szCs w:val="22"/>
        </w:rPr>
        <w:t>icasi__________________________________________virgola________________</w:t>
      </w:r>
      <w:r w:rsidR="00FF46E4">
        <w:rPr>
          <w:sz w:val="22"/>
          <w:szCs w:val="22"/>
        </w:rPr>
        <w:t>______</w:t>
      </w:r>
      <w:r w:rsidRPr="00FF46E4">
        <w:rPr>
          <w:sz w:val="22"/>
          <w:szCs w:val="22"/>
        </w:rPr>
        <w:t>per</w:t>
      </w:r>
      <w:r w:rsidR="00FF46E4">
        <w:rPr>
          <w:spacing w:val="-1"/>
          <w:sz w:val="22"/>
          <w:szCs w:val="22"/>
        </w:rPr>
        <w:t xml:space="preserve"> </w:t>
      </w:r>
      <w:r w:rsidRPr="00FF46E4">
        <w:rPr>
          <w:sz w:val="22"/>
          <w:szCs w:val="22"/>
        </w:rPr>
        <w:t>cento</w:t>
      </w:r>
      <w:r w:rsidR="00FF46E4">
        <w:rPr>
          <w:sz w:val="22"/>
          <w:szCs w:val="22"/>
        </w:rPr>
        <w:t xml:space="preserve"> </w:t>
      </w:r>
      <w:r w:rsidRPr="00FF46E4">
        <w:rPr>
          <w:sz w:val="22"/>
          <w:szCs w:val="22"/>
        </w:rPr>
        <w:t>sull’importo</w:t>
      </w:r>
      <w:r w:rsidRPr="00FF46E4">
        <w:rPr>
          <w:spacing w:val="-6"/>
          <w:sz w:val="22"/>
          <w:szCs w:val="22"/>
        </w:rPr>
        <w:t xml:space="preserve"> orario posto a base di gara</w:t>
      </w:r>
      <w:r w:rsidR="00095140">
        <w:rPr>
          <w:spacing w:val="-6"/>
          <w:sz w:val="22"/>
          <w:szCs w:val="22"/>
        </w:rPr>
        <w:t>.</w:t>
      </w:r>
    </w:p>
    <w:p w14:paraId="27978288" w14:textId="339DA32C" w:rsidR="008635D0" w:rsidRPr="00BE7DF2" w:rsidRDefault="00022D70" w:rsidP="00BE7DF2">
      <w:pPr>
        <w:tabs>
          <w:tab w:val="left" w:pos="679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8635D0" w:rsidRPr="00FF46E4">
        <w:rPr>
          <w:sz w:val="22"/>
          <w:szCs w:val="22"/>
        </w:rPr>
        <w:t>’importo orario ammonta, pertanto, ad €</w:t>
      </w:r>
      <w:r w:rsidR="002B5BC5">
        <w:rPr>
          <w:sz w:val="22"/>
          <w:szCs w:val="22"/>
        </w:rPr>
        <w:t>:</w:t>
      </w:r>
      <w:r w:rsidR="008635D0" w:rsidRPr="00FF46E4">
        <w:rPr>
          <w:sz w:val="22"/>
          <w:szCs w:val="22"/>
        </w:rPr>
        <w:t xml:space="preserve">_______________________ </w:t>
      </w:r>
    </w:p>
    <w:p w14:paraId="5AA8782E" w14:textId="3E49E331" w:rsidR="008635D0" w:rsidRPr="00172F23" w:rsidRDefault="00FF46E4" w:rsidP="00172F23">
      <w:pPr>
        <w:pStyle w:val="sche3"/>
        <w:spacing w:line="360" w:lineRule="auto"/>
        <w:rPr>
          <w:sz w:val="22"/>
          <w:szCs w:val="22"/>
          <w:lang w:val="it-IT"/>
        </w:rPr>
      </w:pPr>
      <w:r w:rsidRPr="00FF46E4">
        <w:rPr>
          <w:sz w:val="22"/>
          <w:szCs w:val="22"/>
          <w:lang w:val="it-IT"/>
        </w:rPr>
        <w:t>L’importo complessivo offerto ammonta quindi ad € ___________________________ (</w:t>
      </w:r>
      <w:r w:rsidRPr="00FF46E4">
        <w:rPr>
          <w:i/>
          <w:sz w:val="22"/>
          <w:szCs w:val="22"/>
          <w:lang w:val="it-IT"/>
        </w:rPr>
        <w:t>in cifre</w:t>
      </w:r>
      <w:r w:rsidRPr="00FF46E4">
        <w:rPr>
          <w:sz w:val="22"/>
          <w:szCs w:val="22"/>
          <w:lang w:val="it-IT"/>
        </w:rPr>
        <w:t>), dicasi euro _____________________________________________ virgola ___________________________ oltre ad</w:t>
      </w:r>
      <w:r w:rsidR="00F87B85">
        <w:rPr>
          <w:sz w:val="22"/>
          <w:szCs w:val="22"/>
          <w:lang w:val="it-IT"/>
        </w:rPr>
        <w:t xml:space="preserve"> </w:t>
      </w:r>
      <w:r w:rsidR="00FA427C">
        <w:rPr>
          <w:sz w:val="22"/>
          <w:szCs w:val="22"/>
          <w:lang w:val="it-IT"/>
        </w:rPr>
        <w:t>€</w:t>
      </w:r>
      <w:r w:rsidRPr="00FF46E4">
        <w:rPr>
          <w:sz w:val="22"/>
          <w:szCs w:val="22"/>
          <w:lang w:val="it-IT"/>
        </w:rPr>
        <w:t xml:space="preserve"> </w:t>
      </w:r>
      <w:r w:rsidR="00F87B85" w:rsidRPr="00F87B85">
        <w:rPr>
          <w:bCs/>
          <w:sz w:val="22"/>
          <w:szCs w:val="22"/>
        </w:rPr>
        <w:t xml:space="preserve">6.615,44 </w:t>
      </w:r>
      <w:r w:rsidRPr="00FF46E4">
        <w:rPr>
          <w:sz w:val="22"/>
          <w:szCs w:val="22"/>
          <w:lang w:val="it-IT"/>
        </w:rPr>
        <w:t>di</w:t>
      </w:r>
      <w:r w:rsidRPr="00FF46E4">
        <w:rPr>
          <w:color w:val="FF0000"/>
          <w:sz w:val="22"/>
          <w:szCs w:val="22"/>
          <w:lang w:val="it-IT"/>
        </w:rPr>
        <w:t xml:space="preserve"> </w:t>
      </w:r>
      <w:r w:rsidRPr="00FF46E4">
        <w:rPr>
          <w:sz w:val="22"/>
          <w:szCs w:val="22"/>
          <w:lang w:val="it-IT"/>
        </w:rPr>
        <w:t>costi per la sicurezza</w:t>
      </w:r>
      <w:r w:rsidRPr="0052015B">
        <w:rPr>
          <w:sz w:val="22"/>
          <w:szCs w:val="22"/>
          <w:lang w:val="it-IT"/>
        </w:rPr>
        <w:t>.</w:t>
      </w:r>
    </w:p>
    <w:p w14:paraId="5F41EF96" w14:textId="77777777" w:rsidR="00663F33" w:rsidRPr="00DD653F" w:rsidRDefault="00663F33" w:rsidP="00663F33">
      <w:pPr>
        <w:pStyle w:val="sche3"/>
        <w:jc w:val="center"/>
        <w:rPr>
          <w:b/>
          <w:bCs/>
          <w:color w:val="000000" w:themeColor="text1"/>
          <w:sz w:val="22"/>
          <w:szCs w:val="22"/>
          <w:lang w:val="it-IT"/>
        </w:rPr>
      </w:pPr>
      <w:r w:rsidRPr="00DD653F">
        <w:rPr>
          <w:b/>
          <w:bCs/>
          <w:color w:val="000000" w:themeColor="text1"/>
          <w:sz w:val="22"/>
          <w:szCs w:val="22"/>
          <w:lang w:val="it-IT"/>
        </w:rPr>
        <w:t>DICHIARA</w:t>
      </w:r>
    </w:p>
    <w:p w14:paraId="7F912561" w14:textId="77777777" w:rsidR="00663F33" w:rsidRPr="00DD653F" w:rsidRDefault="00663F33" w:rsidP="00663F33">
      <w:pPr>
        <w:pStyle w:val="sche3"/>
        <w:rPr>
          <w:color w:val="000000" w:themeColor="text1"/>
          <w:sz w:val="22"/>
          <w:szCs w:val="22"/>
          <w:lang w:val="it-IT"/>
        </w:rPr>
      </w:pPr>
    </w:p>
    <w:p w14:paraId="7E53FCE9" w14:textId="77777777" w:rsidR="00663F33" w:rsidRPr="00DD653F" w:rsidRDefault="00663F33" w:rsidP="00663F33">
      <w:pPr>
        <w:pStyle w:val="sche3"/>
        <w:numPr>
          <w:ilvl w:val="0"/>
          <w:numId w:val="49"/>
        </w:numPr>
        <w:spacing w:line="360" w:lineRule="auto"/>
        <w:ind w:left="284" w:hanging="284"/>
        <w:rPr>
          <w:color w:val="000000" w:themeColor="text1"/>
          <w:sz w:val="22"/>
          <w:szCs w:val="22"/>
          <w:lang w:val="it-IT"/>
        </w:rPr>
      </w:pPr>
      <w:r w:rsidRPr="00DD653F">
        <w:rPr>
          <w:color w:val="000000" w:themeColor="text1"/>
          <w:sz w:val="22"/>
          <w:szCs w:val="22"/>
          <w:lang w:val="it-IT"/>
        </w:rPr>
        <w:t>che ai sensi dell’art. 95, comma 10 del D.Lgs. 50/2016, i propri costi della manodopera ammontano a euro (in cifre)</w:t>
      </w:r>
      <w:r>
        <w:rPr>
          <w:color w:val="000000" w:themeColor="text1"/>
          <w:sz w:val="22"/>
          <w:szCs w:val="22"/>
          <w:lang w:val="it-IT"/>
        </w:rPr>
        <w:t xml:space="preserve"> </w:t>
      </w:r>
      <w:r w:rsidRPr="00DD653F">
        <w:rPr>
          <w:color w:val="000000" w:themeColor="text1"/>
          <w:sz w:val="22"/>
          <w:szCs w:val="22"/>
          <w:lang w:val="it-IT"/>
        </w:rPr>
        <w:t>___________________________________________</w:t>
      </w:r>
      <w:r>
        <w:rPr>
          <w:color w:val="000000" w:themeColor="text1"/>
          <w:sz w:val="22"/>
          <w:szCs w:val="22"/>
          <w:lang w:val="it-IT"/>
        </w:rPr>
        <w:t xml:space="preserve"> </w:t>
      </w:r>
      <w:r w:rsidRPr="00DD653F">
        <w:rPr>
          <w:color w:val="000000" w:themeColor="text1"/>
          <w:sz w:val="22"/>
          <w:szCs w:val="22"/>
          <w:lang w:val="it-IT"/>
        </w:rPr>
        <w:t>(in lettere) _______________</w:t>
      </w:r>
    </w:p>
    <w:p w14:paraId="771A6E74" w14:textId="77777777" w:rsidR="00663F33" w:rsidRPr="00DD653F" w:rsidRDefault="00663F33" w:rsidP="00663F33">
      <w:pPr>
        <w:pStyle w:val="sche3"/>
        <w:spacing w:line="360" w:lineRule="auto"/>
        <w:ind w:left="284"/>
        <w:rPr>
          <w:color w:val="000000" w:themeColor="text1"/>
          <w:sz w:val="22"/>
          <w:szCs w:val="22"/>
          <w:lang w:val="it-IT"/>
        </w:rPr>
      </w:pPr>
      <w:r w:rsidRPr="00DD653F">
        <w:rPr>
          <w:color w:val="000000" w:themeColor="text1"/>
          <w:sz w:val="22"/>
          <w:szCs w:val="22"/>
          <w:lang w:val="it-IT"/>
        </w:rPr>
        <w:lastRenderedPageBreak/>
        <w:t>_______________________________________________________________________________</w:t>
      </w:r>
    </w:p>
    <w:p w14:paraId="4C0C4310" w14:textId="77777777" w:rsidR="00663F33" w:rsidRPr="00DD653F" w:rsidRDefault="00663F33" w:rsidP="00663F33">
      <w:pPr>
        <w:pStyle w:val="sche3"/>
        <w:numPr>
          <w:ilvl w:val="0"/>
          <w:numId w:val="49"/>
        </w:numPr>
        <w:spacing w:line="360" w:lineRule="auto"/>
        <w:ind w:left="284" w:hanging="284"/>
        <w:rPr>
          <w:sz w:val="22"/>
          <w:szCs w:val="22"/>
          <w:lang w:val="it-IT"/>
        </w:rPr>
      </w:pPr>
      <w:r w:rsidRPr="00DD653F">
        <w:rPr>
          <w:color w:val="000000" w:themeColor="text1"/>
          <w:sz w:val="22"/>
          <w:szCs w:val="22"/>
          <w:lang w:val="it-IT"/>
        </w:rPr>
        <w:t xml:space="preserve">che gli oneri aziendali concernenti l’adempimento delle disposizioni in materia di salute e sicurezza </w:t>
      </w:r>
      <w:r w:rsidRPr="00DD653F">
        <w:rPr>
          <w:sz w:val="22"/>
          <w:szCs w:val="22"/>
          <w:lang w:val="it-IT"/>
        </w:rPr>
        <w:t>sui luoghi di lavoro ammontano a euro (in cifre)</w:t>
      </w:r>
      <w:r>
        <w:rPr>
          <w:sz w:val="22"/>
          <w:szCs w:val="22"/>
          <w:lang w:val="it-IT"/>
        </w:rPr>
        <w:t xml:space="preserve"> </w:t>
      </w:r>
      <w:r w:rsidRPr="00DD653F">
        <w:rPr>
          <w:sz w:val="22"/>
          <w:szCs w:val="22"/>
          <w:lang w:val="it-IT"/>
        </w:rPr>
        <w:t>________________________</w:t>
      </w:r>
      <w:r>
        <w:rPr>
          <w:sz w:val="22"/>
          <w:szCs w:val="22"/>
          <w:lang w:val="it-IT"/>
        </w:rPr>
        <w:t xml:space="preserve"> </w:t>
      </w:r>
      <w:r w:rsidRPr="00DD653F">
        <w:rPr>
          <w:sz w:val="22"/>
          <w:szCs w:val="22"/>
          <w:lang w:val="it-IT"/>
        </w:rPr>
        <w:t>(in lettere)</w:t>
      </w:r>
      <w:r>
        <w:rPr>
          <w:sz w:val="22"/>
          <w:szCs w:val="22"/>
          <w:lang w:val="it-IT"/>
        </w:rPr>
        <w:t xml:space="preserve"> </w:t>
      </w:r>
      <w:r w:rsidRPr="00DD653F">
        <w:rPr>
          <w:sz w:val="22"/>
          <w:szCs w:val="22"/>
          <w:lang w:val="it-IT"/>
        </w:rPr>
        <w:t>_______</w:t>
      </w:r>
    </w:p>
    <w:p w14:paraId="0D759E73" w14:textId="77777777" w:rsidR="00663F33" w:rsidRPr="00E33484" w:rsidRDefault="00663F33" w:rsidP="00663F33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DD653F">
        <w:rPr>
          <w:sz w:val="22"/>
          <w:szCs w:val="22"/>
          <w:lang w:val="it-IT"/>
        </w:rPr>
        <w:t>_______________________________________________________________________________</w:t>
      </w:r>
    </w:p>
    <w:p w14:paraId="744C48E3" w14:textId="77777777" w:rsidR="00663F33" w:rsidRDefault="00663F33" w:rsidP="00663F33">
      <w:pPr>
        <w:pStyle w:val="sche3"/>
        <w:spacing w:line="360" w:lineRule="auto"/>
        <w:rPr>
          <w:sz w:val="22"/>
          <w:szCs w:val="22"/>
          <w:lang w:val="it-IT"/>
        </w:rPr>
      </w:pPr>
    </w:p>
    <w:p w14:paraId="2D9525A0" w14:textId="77777777" w:rsidR="00663F33" w:rsidRPr="00545C59" w:rsidRDefault="00663F33" w:rsidP="00663F33">
      <w:pPr>
        <w:pStyle w:val="sche3"/>
        <w:spacing w:line="360" w:lineRule="auto"/>
        <w:rPr>
          <w:sz w:val="22"/>
          <w:szCs w:val="22"/>
          <w:lang w:val="it-IT"/>
        </w:rPr>
      </w:pPr>
      <w:r w:rsidRPr="00545C59">
        <w:rPr>
          <w:sz w:val="22"/>
          <w:szCs w:val="22"/>
          <w:lang w:val="it-IT"/>
        </w:rPr>
        <w:t xml:space="preserve">La stazione appaltante si riserva la facoltà di verificare </w:t>
      </w:r>
      <w:r>
        <w:rPr>
          <w:sz w:val="22"/>
          <w:szCs w:val="22"/>
          <w:lang w:val="it-IT"/>
        </w:rPr>
        <w:t xml:space="preserve">prima dell’aggiudicazione la congruità del </w:t>
      </w:r>
      <w:r w:rsidRPr="00545C59">
        <w:rPr>
          <w:sz w:val="22"/>
          <w:szCs w:val="22"/>
          <w:lang w:val="it-IT"/>
        </w:rPr>
        <w:t xml:space="preserve">costo del personale </w:t>
      </w:r>
      <w:r>
        <w:rPr>
          <w:sz w:val="22"/>
          <w:szCs w:val="22"/>
          <w:lang w:val="it-IT"/>
        </w:rPr>
        <w:t xml:space="preserve">ed il rispetto di quanto previsto </w:t>
      </w:r>
      <w:r w:rsidRPr="00545C59">
        <w:rPr>
          <w:sz w:val="22"/>
          <w:szCs w:val="22"/>
          <w:lang w:val="it-IT"/>
        </w:rPr>
        <w:t>d</w:t>
      </w:r>
      <w:r>
        <w:rPr>
          <w:sz w:val="22"/>
          <w:szCs w:val="22"/>
          <w:lang w:val="it-IT"/>
        </w:rPr>
        <w:t>a</w:t>
      </w:r>
      <w:r w:rsidRPr="00545C59">
        <w:rPr>
          <w:sz w:val="22"/>
          <w:szCs w:val="22"/>
          <w:lang w:val="it-IT"/>
        </w:rPr>
        <w:t>ll’art. 97, comma 5, lettera d</w:t>
      </w:r>
      <w:r>
        <w:rPr>
          <w:sz w:val="22"/>
          <w:szCs w:val="22"/>
          <w:lang w:val="it-IT"/>
        </w:rPr>
        <w:t>), del D.L</w:t>
      </w:r>
      <w:r w:rsidRPr="00545C59">
        <w:rPr>
          <w:sz w:val="22"/>
          <w:szCs w:val="22"/>
          <w:lang w:val="it-IT"/>
        </w:rPr>
        <w:t>gs</w:t>
      </w:r>
      <w:r>
        <w:rPr>
          <w:sz w:val="22"/>
          <w:szCs w:val="22"/>
          <w:lang w:val="it-IT"/>
        </w:rPr>
        <w:t>.</w:t>
      </w:r>
      <w:r w:rsidRPr="00545C59">
        <w:rPr>
          <w:sz w:val="22"/>
          <w:szCs w:val="22"/>
          <w:lang w:val="it-IT"/>
        </w:rPr>
        <w:t xml:space="preserve"> 50/2016.</w:t>
      </w:r>
    </w:p>
    <w:p w14:paraId="21468F87" w14:textId="5F7D883B" w:rsidR="00635290" w:rsidRPr="00635290" w:rsidRDefault="00622772" w:rsidP="00CB0544">
      <w:pPr>
        <w:pStyle w:val="sche3"/>
        <w:tabs>
          <w:tab w:val="left" w:pos="4820"/>
        </w:tabs>
        <w:spacing w:line="360" w:lineRule="auto"/>
        <w:jc w:val="center"/>
        <w:rPr>
          <w:b/>
          <w:sz w:val="22"/>
          <w:szCs w:val="22"/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58240" behindDoc="0" locked="0" layoutInCell="1" allowOverlap="1" wp14:anchorId="7CF68C5A" wp14:editId="005C507B">
            <wp:simplePos x="0" y="0"/>
            <wp:positionH relativeFrom="column">
              <wp:posOffset>4700270</wp:posOffset>
            </wp:positionH>
            <wp:positionV relativeFrom="paragraph">
              <wp:posOffset>180340</wp:posOffset>
            </wp:positionV>
            <wp:extent cx="762000" cy="482600"/>
            <wp:effectExtent l="0" t="0" r="0" b="0"/>
            <wp:wrapThrough wrapText="bothSides">
              <wp:wrapPolygon edited="0">
                <wp:start x="0" y="0"/>
                <wp:lineTo x="0" y="20463"/>
                <wp:lineTo x="21060" y="20463"/>
                <wp:lineTo x="21060" y="0"/>
                <wp:lineTo x="0" y="0"/>
              </wp:wrapPolygon>
            </wp:wrapThrough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68F8D" w14:textId="550C8EBD" w:rsidR="007A58A9" w:rsidRDefault="00DC3A4F" w:rsidP="00622772">
      <w:pPr>
        <w:pStyle w:val="sche3"/>
        <w:rPr>
          <w:iCs/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</w:t>
      </w:r>
      <w:r w:rsidR="00622772">
        <w:rPr>
          <w:sz w:val="22"/>
          <w:szCs w:val="22"/>
          <w:lang w:val="it-IT"/>
        </w:rPr>
        <w:t xml:space="preserve">                             </w:t>
      </w:r>
      <w:r>
        <w:rPr>
          <w:sz w:val="22"/>
          <w:szCs w:val="22"/>
          <w:lang w:val="it-IT"/>
        </w:rPr>
        <w:t xml:space="preserve">                                                                               </w:t>
      </w:r>
      <w:r w:rsidR="0055197D" w:rsidRPr="00622772">
        <w:rPr>
          <w:iCs/>
          <w:sz w:val="22"/>
          <w:szCs w:val="22"/>
          <w:lang w:val="it-IT"/>
        </w:rPr>
        <w:t>D</w:t>
      </w:r>
      <w:r w:rsidR="00622772" w:rsidRPr="00622772">
        <w:rPr>
          <w:iCs/>
          <w:sz w:val="22"/>
          <w:szCs w:val="22"/>
          <w:lang w:val="it-IT"/>
        </w:rPr>
        <w:t>ata</w:t>
      </w:r>
      <w:r w:rsidR="0055197D" w:rsidRPr="00622772">
        <w:rPr>
          <w:iCs/>
          <w:sz w:val="22"/>
          <w:szCs w:val="22"/>
          <w:lang w:val="it-IT"/>
        </w:rPr>
        <w:t>___________________________</w:t>
      </w:r>
      <w:r w:rsidR="00994A8E" w:rsidRPr="00622772">
        <w:rPr>
          <w:iCs/>
          <w:sz w:val="22"/>
          <w:szCs w:val="22"/>
          <w:lang w:val="it-IT"/>
        </w:rPr>
        <w:tab/>
      </w:r>
    </w:p>
    <w:p w14:paraId="2B0DB2FC" w14:textId="77777777" w:rsidR="00663F33" w:rsidRDefault="00663F33" w:rsidP="00622772">
      <w:pPr>
        <w:pStyle w:val="sche3"/>
        <w:rPr>
          <w:iCs/>
          <w:sz w:val="22"/>
          <w:szCs w:val="22"/>
          <w:lang w:val="it-IT"/>
        </w:rPr>
      </w:pPr>
    </w:p>
    <w:p w14:paraId="145EF867" w14:textId="1A6C5618" w:rsidR="00890FA8" w:rsidRPr="00822592" w:rsidRDefault="00890FA8" w:rsidP="00622772">
      <w:pPr>
        <w:pStyle w:val="sche3"/>
        <w:rPr>
          <w:iCs/>
          <w:lang w:val="it-IT"/>
        </w:rPr>
      </w:pPr>
    </w:p>
    <w:p w14:paraId="492FA5EB" w14:textId="2C1650F2" w:rsidR="00890FA8" w:rsidRPr="00822592" w:rsidRDefault="00890FA8" w:rsidP="00890FA8">
      <w:pPr>
        <w:pStyle w:val="Corpotesto"/>
        <w:rPr>
          <w:sz w:val="20"/>
          <w:szCs w:val="20"/>
        </w:rPr>
      </w:pPr>
      <w:r w:rsidRPr="00822592">
        <w:rPr>
          <w:b/>
          <w:sz w:val="20"/>
          <w:szCs w:val="20"/>
        </w:rPr>
        <w:t xml:space="preserve">N.B: Nel caso di concorrenti riuniti </w:t>
      </w:r>
      <w:r w:rsidR="003424B4" w:rsidRPr="00822592">
        <w:rPr>
          <w:b/>
          <w:sz w:val="20"/>
          <w:szCs w:val="20"/>
        </w:rPr>
        <w:t>l’offerta</w:t>
      </w:r>
      <w:r w:rsidRPr="00822592">
        <w:rPr>
          <w:b/>
          <w:sz w:val="20"/>
          <w:szCs w:val="20"/>
        </w:rPr>
        <w:t xml:space="preserve"> dovrà essere sottoscritt</w:t>
      </w:r>
      <w:r w:rsidR="003424B4" w:rsidRPr="00822592">
        <w:rPr>
          <w:b/>
          <w:sz w:val="20"/>
          <w:szCs w:val="20"/>
        </w:rPr>
        <w:t>a</w:t>
      </w:r>
      <w:r w:rsidRPr="00822592">
        <w:rPr>
          <w:b/>
          <w:sz w:val="20"/>
          <w:szCs w:val="20"/>
        </w:rPr>
        <w:t xml:space="preserve"> da tutti i concorrenti</w:t>
      </w:r>
    </w:p>
    <w:sectPr w:rsidR="00890FA8" w:rsidRPr="00822592" w:rsidSect="00E33484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1843" w:right="1418" w:bottom="1134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97F26" w14:textId="77777777" w:rsidR="00372D54" w:rsidRDefault="00372D54">
      <w:r>
        <w:separator/>
      </w:r>
    </w:p>
  </w:endnote>
  <w:endnote w:type="continuationSeparator" w:id="0">
    <w:p w14:paraId="6C1EEC33" w14:textId="77777777" w:rsidR="00372D54" w:rsidRDefault="00372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3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1468F94" w14:textId="77777777" w:rsidR="004B347C" w:rsidRDefault="004B347C" w:rsidP="004B347C">
    <w:pPr>
      <w:pStyle w:val="Pidipagina"/>
      <w:ind w:right="360"/>
    </w:pPr>
  </w:p>
  <w:p w14:paraId="21468F95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6" w14:textId="77777777" w:rsidR="004B347C" w:rsidRPr="00E812E7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E812E7">
      <w:rPr>
        <w:rStyle w:val="Numeropagina"/>
        <w:sz w:val="16"/>
        <w:szCs w:val="16"/>
      </w:rPr>
      <w:fldChar w:fldCharType="begin"/>
    </w:r>
    <w:r w:rsidR="004B347C" w:rsidRPr="00E812E7">
      <w:rPr>
        <w:rStyle w:val="Numeropagina"/>
        <w:sz w:val="16"/>
        <w:szCs w:val="16"/>
      </w:rPr>
      <w:instrText xml:space="preserve">PAGE  </w:instrText>
    </w:r>
    <w:r w:rsidRPr="00E812E7">
      <w:rPr>
        <w:rStyle w:val="Numeropagina"/>
        <w:sz w:val="16"/>
        <w:szCs w:val="16"/>
      </w:rPr>
      <w:fldChar w:fldCharType="separate"/>
    </w:r>
    <w:r w:rsidR="006C4598">
      <w:rPr>
        <w:rStyle w:val="Numeropagina"/>
        <w:noProof/>
        <w:sz w:val="16"/>
        <w:szCs w:val="16"/>
      </w:rPr>
      <w:t>1</w:t>
    </w:r>
    <w:r w:rsidRPr="00E812E7">
      <w:rPr>
        <w:rStyle w:val="Numeropagina"/>
        <w:sz w:val="16"/>
        <w:szCs w:val="16"/>
      </w:rPr>
      <w:fldChar w:fldCharType="end"/>
    </w:r>
  </w:p>
  <w:p w14:paraId="21468F97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91956" w14:textId="77777777" w:rsidR="00372D54" w:rsidRDefault="00372D54">
      <w:r>
        <w:separator/>
      </w:r>
    </w:p>
  </w:footnote>
  <w:footnote w:type="continuationSeparator" w:id="0">
    <w:p w14:paraId="67D0FAD5" w14:textId="77777777" w:rsidR="00372D54" w:rsidRDefault="00372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2" w14:textId="1EDBF7E0" w:rsidR="00AA48F6" w:rsidRDefault="004049D8" w:rsidP="00AA48F6">
    <w:pPr>
      <w:pStyle w:val="Intestazione"/>
      <w:ind w:hanging="567"/>
    </w:pPr>
    <w:bookmarkStart w:id="0" w:name="_Hlk105747910"/>
    <w:r w:rsidRPr="00A526D1">
      <w:rPr>
        <w:noProof/>
      </w:rPr>
      <w:drawing>
        <wp:inline distT="0" distB="0" distL="0" distR="0" wp14:anchorId="5E9FE2A3" wp14:editId="5F137C00">
          <wp:extent cx="5760720" cy="929005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8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21468F9B" wp14:editId="21468F9C">
          <wp:extent cx="5760720" cy="960755"/>
          <wp:effectExtent l="0" t="0" r="0" b="0"/>
          <wp:docPr id="42" name="Immagin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3" type="#_x0000_t75" style="width:8.55pt;height:8.55pt;visibility:visible" o:bullet="t">
        <v:imagedata r:id="rId1" o:title=""/>
      </v:shape>
    </w:pict>
  </w:numPicBullet>
  <w:abstractNum w:abstractNumId="0" w15:restartNumberingAfterBreak="0">
    <w:nsid w:val="D052D910"/>
    <w:multiLevelType w:val="hybridMultilevel"/>
    <w:tmpl w:val="7B75BD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2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3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4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5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6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7" w15:restartNumberingAfterBreak="0">
    <w:nsid w:val="0000040B"/>
    <w:multiLevelType w:val="multilevel"/>
    <w:tmpl w:val="0000088E"/>
    <w:lvl w:ilvl="0">
      <w:numFmt w:val="bullet"/>
      <w:lvlText w:val="-"/>
      <w:lvlJc w:val="left"/>
      <w:pPr>
        <w:ind w:left="821" w:hanging="360"/>
      </w:pPr>
      <w:rPr>
        <w:rFonts w:ascii="Times New Roman" w:hAnsi="Times New Roman"/>
        <w:b w:val="0"/>
        <w:w w:val="99"/>
        <w:sz w:val="24"/>
      </w:rPr>
    </w:lvl>
    <w:lvl w:ilvl="1">
      <w:numFmt w:val="bullet"/>
      <w:lvlText w:val="•"/>
      <w:lvlJc w:val="left"/>
      <w:pPr>
        <w:ind w:left="1611" w:hanging="360"/>
      </w:pPr>
    </w:lvl>
    <w:lvl w:ilvl="2">
      <w:numFmt w:val="bullet"/>
      <w:lvlText w:val="•"/>
      <w:lvlJc w:val="left"/>
      <w:pPr>
        <w:ind w:left="2401" w:hanging="360"/>
      </w:pPr>
    </w:lvl>
    <w:lvl w:ilvl="3">
      <w:numFmt w:val="bullet"/>
      <w:lvlText w:val="•"/>
      <w:lvlJc w:val="left"/>
      <w:pPr>
        <w:ind w:left="3191" w:hanging="360"/>
      </w:pPr>
    </w:lvl>
    <w:lvl w:ilvl="4">
      <w:numFmt w:val="bullet"/>
      <w:lvlText w:val="•"/>
      <w:lvlJc w:val="left"/>
      <w:pPr>
        <w:ind w:left="3980" w:hanging="360"/>
      </w:pPr>
    </w:lvl>
    <w:lvl w:ilvl="5">
      <w:numFmt w:val="bullet"/>
      <w:lvlText w:val="•"/>
      <w:lvlJc w:val="left"/>
      <w:pPr>
        <w:ind w:left="4770" w:hanging="360"/>
      </w:pPr>
    </w:lvl>
    <w:lvl w:ilvl="6">
      <w:numFmt w:val="bullet"/>
      <w:lvlText w:val="•"/>
      <w:lvlJc w:val="left"/>
      <w:pPr>
        <w:ind w:left="5560" w:hanging="360"/>
      </w:pPr>
    </w:lvl>
    <w:lvl w:ilvl="7">
      <w:numFmt w:val="bullet"/>
      <w:lvlText w:val="•"/>
      <w:lvlJc w:val="left"/>
      <w:pPr>
        <w:ind w:left="6350" w:hanging="360"/>
      </w:pPr>
    </w:lvl>
    <w:lvl w:ilvl="8">
      <w:numFmt w:val="bullet"/>
      <w:lvlText w:val="•"/>
      <w:lvlJc w:val="left"/>
      <w:pPr>
        <w:ind w:left="7140" w:hanging="360"/>
      </w:pPr>
    </w:lvl>
  </w:abstractNum>
  <w:abstractNum w:abstractNumId="8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6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3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7" w15:restartNumberingAfterBreak="0">
    <w:nsid w:val="3E701F5F"/>
    <w:multiLevelType w:val="hybridMultilevel"/>
    <w:tmpl w:val="82546816"/>
    <w:lvl w:ilvl="0" w:tplc="4A90E7DC">
      <w:start w:val="91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7985F3"/>
    <w:multiLevelType w:val="hybridMultilevel"/>
    <w:tmpl w:val="44786F2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7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2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6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 w16cid:durableId="66101027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37906665">
    <w:abstractNumId w:val="32"/>
  </w:num>
  <w:num w:numId="3" w16cid:durableId="585769486">
    <w:abstractNumId w:val="10"/>
  </w:num>
  <w:num w:numId="4" w16cid:durableId="1814103554">
    <w:abstractNumId w:val="13"/>
  </w:num>
  <w:num w:numId="5" w16cid:durableId="54401382">
    <w:abstractNumId w:val="32"/>
  </w:num>
  <w:num w:numId="6" w16cid:durableId="136580180">
    <w:abstractNumId w:val="17"/>
  </w:num>
  <w:num w:numId="7" w16cid:durableId="457141513">
    <w:abstractNumId w:val="19"/>
  </w:num>
  <w:num w:numId="8" w16cid:durableId="1921676168">
    <w:abstractNumId w:val="21"/>
  </w:num>
  <w:num w:numId="9" w16cid:durableId="1859856736">
    <w:abstractNumId w:val="12"/>
  </w:num>
  <w:num w:numId="10" w16cid:durableId="1292790013">
    <w:abstractNumId w:val="18"/>
  </w:num>
  <w:num w:numId="11" w16cid:durableId="594245384">
    <w:abstractNumId w:val="44"/>
  </w:num>
  <w:num w:numId="12" w16cid:durableId="1278563752">
    <w:abstractNumId w:val="40"/>
  </w:num>
  <w:num w:numId="13" w16cid:durableId="1393963219">
    <w:abstractNumId w:val="6"/>
  </w:num>
  <w:num w:numId="14" w16cid:durableId="1909414479">
    <w:abstractNumId w:val="5"/>
  </w:num>
  <w:num w:numId="15" w16cid:durableId="814687947">
    <w:abstractNumId w:val="4"/>
  </w:num>
  <w:num w:numId="16" w16cid:durableId="1561357264">
    <w:abstractNumId w:val="3"/>
  </w:num>
  <w:num w:numId="17" w16cid:durableId="1209026047">
    <w:abstractNumId w:val="2"/>
  </w:num>
  <w:num w:numId="18" w16cid:durableId="435448377">
    <w:abstractNumId w:val="1"/>
  </w:num>
  <w:num w:numId="19" w16cid:durableId="440884270">
    <w:abstractNumId w:val="22"/>
  </w:num>
  <w:num w:numId="20" w16cid:durableId="592402691">
    <w:abstractNumId w:val="45"/>
  </w:num>
  <w:num w:numId="21" w16cid:durableId="580218454">
    <w:abstractNumId w:val="42"/>
  </w:num>
  <w:num w:numId="22" w16cid:durableId="926116792">
    <w:abstractNumId w:val="46"/>
  </w:num>
  <w:num w:numId="23" w16cid:durableId="129328721">
    <w:abstractNumId w:val="41"/>
  </w:num>
  <w:num w:numId="24" w16cid:durableId="747268712">
    <w:abstractNumId w:val="11"/>
  </w:num>
  <w:num w:numId="25" w16cid:durableId="42944477">
    <w:abstractNumId w:val="30"/>
  </w:num>
  <w:num w:numId="26" w16cid:durableId="531302457">
    <w:abstractNumId w:val="8"/>
  </w:num>
  <w:num w:numId="27" w16cid:durableId="890000955">
    <w:abstractNumId w:val="24"/>
  </w:num>
  <w:num w:numId="28" w16cid:durableId="1519544049">
    <w:abstractNumId w:val="37"/>
  </w:num>
  <w:num w:numId="29" w16cid:durableId="1590772160">
    <w:abstractNumId w:val="36"/>
  </w:num>
  <w:num w:numId="30" w16cid:durableId="200672429">
    <w:abstractNumId w:val="25"/>
  </w:num>
  <w:num w:numId="31" w16cid:durableId="2135557159">
    <w:abstractNumId w:val="35"/>
  </w:num>
  <w:num w:numId="32" w16cid:durableId="1504785423">
    <w:abstractNumId w:val="29"/>
  </w:num>
  <w:num w:numId="33" w16cid:durableId="88935186">
    <w:abstractNumId w:val="20"/>
  </w:num>
  <w:num w:numId="34" w16cid:durableId="526254874">
    <w:abstractNumId w:val="28"/>
  </w:num>
  <w:num w:numId="35" w16cid:durableId="1303272655">
    <w:abstractNumId w:val="31"/>
  </w:num>
  <w:num w:numId="36" w16cid:durableId="634023636">
    <w:abstractNumId w:val="39"/>
  </w:num>
  <w:num w:numId="37" w16cid:durableId="1637948070">
    <w:abstractNumId w:val="16"/>
  </w:num>
  <w:num w:numId="38" w16cid:durableId="1659730760">
    <w:abstractNumId w:val="23"/>
  </w:num>
  <w:num w:numId="39" w16cid:durableId="1924146916">
    <w:abstractNumId w:val="38"/>
  </w:num>
  <w:num w:numId="40" w16cid:durableId="1074738105">
    <w:abstractNumId w:val="43"/>
  </w:num>
  <w:num w:numId="41" w16cid:durableId="1169564149">
    <w:abstractNumId w:val="14"/>
  </w:num>
  <w:num w:numId="42" w16cid:durableId="584536833">
    <w:abstractNumId w:val="9"/>
  </w:num>
  <w:num w:numId="43" w16cid:durableId="483856322">
    <w:abstractNumId w:val="3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007898305">
    <w:abstractNumId w:val="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22247732">
    <w:abstractNumId w:val="26"/>
  </w:num>
  <w:num w:numId="46" w16cid:durableId="279529273">
    <w:abstractNumId w:val="15"/>
  </w:num>
  <w:num w:numId="47" w16cid:durableId="1393500825">
    <w:abstractNumId w:val="0"/>
  </w:num>
  <w:num w:numId="48" w16cid:durableId="1298334298">
    <w:abstractNumId w:val="34"/>
  </w:num>
  <w:num w:numId="49" w16cid:durableId="1198737068">
    <w:abstractNumId w:val="27"/>
  </w:num>
  <w:num w:numId="50" w16cid:durableId="180604197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5E9"/>
    <w:rsid w:val="00022D70"/>
    <w:rsid w:val="0002458D"/>
    <w:rsid w:val="00025B7E"/>
    <w:rsid w:val="00033454"/>
    <w:rsid w:val="0003693A"/>
    <w:rsid w:val="00041E00"/>
    <w:rsid w:val="00046F49"/>
    <w:rsid w:val="000540F4"/>
    <w:rsid w:val="00074723"/>
    <w:rsid w:val="00075BE9"/>
    <w:rsid w:val="00083986"/>
    <w:rsid w:val="00086161"/>
    <w:rsid w:val="00092661"/>
    <w:rsid w:val="00093C46"/>
    <w:rsid w:val="00095140"/>
    <w:rsid w:val="0009591B"/>
    <w:rsid w:val="000A23A5"/>
    <w:rsid w:val="000B3A1D"/>
    <w:rsid w:val="000C736B"/>
    <w:rsid w:val="000D0256"/>
    <w:rsid w:val="000D0CF2"/>
    <w:rsid w:val="000D5DC8"/>
    <w:rsid w:val="000D7D1F"/>
    <w:rsid w:val="000E200C"/>
    <w:rsid w:val="000E3541"/>
    <w:rsid w:val="000E36AB"/>
    <w:rsid w:val="000E39DA"/>
    <w:rsid w:val="000F04D8"/>
    <w:rsid w:val="000F2878"/>
    <w:rsid w:val="000F3DE8"/>
    <w:rsid w:val="000F421C"/>
    <w:rsid w:val="001020FA"/>
    <w:rsid w:val="00105AB9"/>
    <w:rsid w:val="00112021"/>
    <w:rsid w:val="001143BA"/>
    <w:rsid w:val="00115003"/>
    <w:rsid w:val="00115EAB"/>
    <w:rsid w:val="00116B2A"/>
    <w:rsid w:val="00117894"/>
    <w:rsid w:val="00117F49"/>
    <w:rsid w:val="00126E2E"/>
    <w:rsid w:val="00127C23"/>
    <w:rsid w:val="00133E37"/>
    <w:rsid w:val="00133EBD"/>
    <w:rsid w:val="0013665E"/>
    <w:rsid w:val="00141743"/>
    <w:rsid w:val="00144275"/>
    <w:rsid w:val="001456E6"/>
    <w:rsid w:val="00150666"/>
    <w:rsid w:val="00151A59"/>
    <w:rsid w:val="0015795C"/>
    <w:rsid w:val="00160368"/>
    <w:rsid w:val="00171F5E"/>
    <w:rsid w:val="00172F23"/>
    <w:rsid w:val="001832A3"/>
    <w:rsid w:val="00187CBF"/>
    <w:rsid w:val="001902FD"/>
    <w:rsid w:val="00196A8D"/>
    <w:rsid w:val="001A07CA"/>
    <w:rsid w:val="001B4EF7"/>
    <w:rsid w:val="001B5850"/>
    <w:rsid w:val="001C33D5"/>
    <w:rsid w:val="001C3CAC"/>
    <w:rsid w:val="001D041D"/>
    <w:rsid w:val="001D5212"/>
    <w:rsid w:val="001E4070"/>
    <w:rsid w:val="001E51F7"/>
    <w:rsid w:val="001E633A"/>
    <w:rsid w:val="001F400B"/>
    <w:rsid w:val="00200015"/>
    <w:rsid w:val="00200BDB"/>
    <w:rsid w:val="00201A48"/>
    <w:rsid w:val="00204FC2"/>
    <w:rsid w:val="002053B4"/>
    <w:rsid w:val="0020764C"/>
    <w:rsid w:val="00212DE0"/>
    <w:rsid w:val="00213448"/>
    <w:rsid w:val="002316CC"/>
    <w:rsid w:val="00243381"/>
    <w:rsid w:val="00247202"/>
    <w:rsid w:val="00251CC8"/>
    <w:rsid w:val="00251E39"/>
    <w:rsid w:val="00257C13"/>
    <w:rsid w:val="002601B3"/>
    <w:rsid w:val="0026549E"/>
    <w:rsid w:val="00265575"/>
    <w:rsid w:val="002709F3"/>
    <w:rsid w:val="00270C29"/>
    <w:rsid w:val="00271CEA"/>
    <w:rsid w:val="00287E75"/>
    <w:rsid w:val="002904F2"/>
    <w:rsid w:val="002A6C29"/>
    <w:rsid w:val="002A6DD9"/>
    <w:rsid w:val="002B3C07"/>
    <w:rsid w:val="002B4F93"/>
    <w:rsid w:val="002B5BC5"/>
    <w:rsid w:val="002B7FBD"/>
    <w:rsid w:val="002C17A5"/>
    <w:rsid w:val="002C2945"/>
    <w:rsid w:val="002C5B9A"/>
    <w:rsid w:val="002C635B"/>
    <w:rsid w:val="002C6423"/>
    <w:rsid w:val="002C6C01"/>
    <w:rsid w:val="002C6F8F"/>
    <w:rsid w:val="002D4518"/>
    <w:rsid w:val="002D7BB5"/>
    <w:rsid w:val="002F09B4"/>
    <w:rsid w:val="00300904"/>
    <w:rsid w:val="00302765"/>
    <w:rsid w:val="00303FDC"/>
    <w:rsid w:val="003108D0"/>
    <w:rsid w:val="003152F1"/>
    <w:rsid w:val="003154F0"/>
    <w:rsid w:val="00320157"/>
    <w:rsid w:val="00325791"/>
    <w:rsid w:val="00334924"/>
    <w:rsid w:val="00335CB8"/>
    <w:rsid w:val="003401BF"/>
    <w:rsid w:val="0034119A"/>
    <w:rsid w:val="003424B4"/>
    <w:rsid w:val="0034389B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72D54"/>
    <w:rsid w:val="0037671C"/>
    <w:rsid w:val="003870D6"/>
    <w:rsid w:val="00392DE0"/>
    <w:rsid w:val="00393FC5"/>
    <w:rsid w:val="00394664"/>
    <w:rsid w:val="00395C7D"/>
    <w:rsid w:val="00396CBD"/>
    <w:rsid w:val="003A2A1F"/>
    <w:rsid w:val="003A2F68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C0DA9"/>
    <w:rsid w:val="003C65CF"/>
    <w:rsid w:val="003D02A7"/>
    <w:rsid w:val="003D4755"/>
    <w:rsid w:val="003E2ECF"/>
    <w:rsid w:val="003E7FD2"/>
    <w:rsid w:val="003F404F"/>
    <w:rsid w:val="003F53FE"/>
    <w:rsid w:val="00401183"/>
    <w:rsid w:val="00403ADE"/>
    <w:rsid w:val="00404234"/>
    <w:rsid w:val="004049D8"/>
    <w:rsid w:val="00415F45"/>
    <w:rsid w:val="00416B69"/>
    <w:rsid w:val="004205C3"/>
    <w:rsid w:val="004213B4"/>
    <w:rsid w:val="00425995"/>
    <w:rsid w:val="0042748A"/>
    <w:rsid w:val="004279C2"/>
    <w:rsid w:val="00447F1D"/>
    <w:rsid w:val="00451227"/>
    <w:rsid w:val="004608EF"/>
    <w:rsid w:val="00463C4B"/>
    <w:rsid w:val="0046694D"/>
    <w:rsid w:val="004725B7"/>
    <w:rsid w:val="004749C2"/>
    <w:rsid w:val="00490ED5"/>
    <w:rsid w:val="00491603"/>
    <w:rsid w:val="00494106"/>
    <w:rsid w:val="004A02C5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F5865"/>
    <w:rsid w:val="005077D8"/>
    <w:rsid w:val="00517172"/>
    <w:rsid w:val="0052015B"/>
    <w:rsid w:val="005312F9"/>
    <w:rsid w:val="00532D0A"/>
    <w:rsid w:val="00536F7C"/>
    <w:rsid w:val="0054163A"/>
    <w:rsid w:val="00543EEB"/>
    <w:rsid w:val="00550649"/>
    <w:rsid w:val="0055197D"/>
    <w:rsid w:val="0055481D"/>
    <w:rsid w:val="00565C1E"/>
    <w:rsid w:val="00566296"/>
    <w:rsid w:val="005675B1"/>
    <w:rsid w:val="00573807"/>
    <w:rsid w:val="005831B8"/>
    <w:rsid w:val="005861A6"/>
    <w:rsid w:val="00593CC0"/>
    <w:rsid w:val="00596304"/>
    <w:rsid w:val="005A10B7"/>
    <w:rsid w:val="005A1633"/>
    <w:rsid w:val="005A1DB5"/>
    <w:rsid w:val="005A3059"/>
    <w:rsid w:val="005A74FC"/>
    <w:rsid w:val="005C5F33"/>
    <w:rsid w:val="005C7B92"/>
    <w:rsid w:val="005D0373"/>
    <w:rsid w:val="005D0FE6"/>
    <w:rsid w:val="005D63A9"/>
    <w:rsid w:val="005D7910"/>
    <w:rsid w:val="005D7CCB"/>
    <w:rsid w:val="005E3F7B"/>
    <w:rsid w:val="005F0D8F"/>
    <w:rsid w:val="005F2D09"/>
    <w:rsid w:val="005F3C52"/>
    <w:rsid w:val="005F5D01"/>
    <w:rsid w:val="005F6FB4"/>
    <w:rsid w:val="006025FD"/>
    <w:rsid w:val="00612153"/>
    <w:rsid w:val="006132C1"/>
    <w:rsid w:val="006132D6"/>
    <w:rsid w:val="00613B09"/>
    <w:rsid w:val="00613F19"/>
    <w:rsid w:val="0062106F"/>
    <w:rsid w:val="00622772"/>
    <w:rsid w:val="00625CD2"/>
    <w:rsid w:val="0063052C"/>
    <w:rsid w:val="006341E7"/>
    <w:rsid w:val="0063471D"/>
    <w:rsid w:val="00635290"/>
    <w:rsid w:val="006363CD"/>
    <w:rsid w:val="006461C4"/>
    <w:rsid w:val="006512AE"/>
    <w:rsid w:val="00652925"/>
    <w:rsid w:val="006543BA"/>
    <w:rsid w:val="0065580D"/>
    <w:rsid w:val="00660912"/>
    <w:rsid w:val="00663EE8"/>
    <w:rsid w:val="00663F33"/>
    <w:rsid w:val="0067630D"/>
    <w:rsid w:val="00682482"/>
    <w:rsid w:val="00682A13"/>
    <w:rsid w:val="00687EA8"/>
    <w:rsid w:val="00690738"/>
    <w:rsid w:val="0069565F"/>
    <w:rsid w:val="006A01A8"/>
    <w:rsid w:val="006A2035"/>
    <w:rsid w:val="006A252F"/>
    <w:rsid w:val="006A4E16"/>
    <w:rsid w:val="006B0158"/>
    <w:rsid w:val="006B29A3"/>
    <w:rsid w:val="006B7AB2"/>
    <w:rsid w:val="006B7D94"/>
    <w:rsid w:val="006C4598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48B"/>
    <w:rsid w:val="006E668F"/>
    <w:rsid w:val="006E755D"/>
    <w:rsid w:val="006E7F1B"/>
    <w:rsid w:val="006F7AE8"/>
    <w:rsid w:val="00700255"/>
    <w:rsid w:val="0070190C"/>
    <w:rsid w:val="00711612"/>
    <w:rsid w:val="007132F7"/>
    <w:rsid w:val="007257BD"/>
    <w:rsid w:val="00730865"/>
    <w:rsid w:val="00730CEA"/>
    <w:rsid w:val="0073128B"/>
    <w:rsid w:val="00732453"/>
    <w:rsid w:val="007345CD"/>
    <w:rsid w:val="00750132"/>
    <w:rsid w:val="0075078F"/>
    <w:rsid w:val="0075148B"/>
    <w:rsid w:val="00754994"/>
    <w:rsid w:val="00760115"/>
    <w:rsid w:val="00761ED0"/>
    <w:rsid w:val="007669B8"/>
    <w:rsid w:val="00770A5D"/>
    <w:rsid w:val="00771B45"/>
    <w:rsid w:val="00775B37"/>
    <w:rsid w:val="00781610"/>
    <w:rsid w:val="00781858"/>
    <w:rsid w:val="00787386"/>
    <w:rsid w:val="007911AF"/>
    <w:rsid w:val="007935CA"/>
    <w:rsid w:val="00793882"/>
    <w:rsid w:val="007A16C9"/>
    <w:rsid w:val="007A58A9"/>
    <w:rsid w:val="007A5DE6"/>
    <w:rsid w:val="007A7335"/>
    <w:rsid w:val="007C1352"/>
    <w:rsid w:val="007C1DB3"/>
    <w:rsid w:val="007C1FB0"/>
    <w:rsid w:val="007C5324"/>
    <w:rsid w:val="007C67C5"/>
    <w:rsid w:val="007C6E6D"/>
    <w:rsid w:val="007D3704"/>
    <w:rsid w:val="007D5DC8"/>
    <w:rsid w:val="007D5FEB"/>
    <w:rsid w:val="007D72A8"/>
    <w:rsid w:val="007E1590"/>
    <w:rsid w:val="007E5BD1"/>
    <w:rsid w:val="007E7010"/>
    <w:rsid w:val="007F34F1"/>
    <w:rsid w:val="007F5BF9"/>
    <w:rsid w:val="007F75A8"/>
    <w:rsid w:val="0080439E"/>
    <w:rsid w:val="00812326"/>
    <w:rsid w:val="00813B38"/>
    <w:rsid w:val="00814FCA"/>
    <w:rsid w:val="00822592"/>
    <w:rsid w:val="00822755"/>
    <w:rsid w:val="00826920"/>
    <w:rsid w:val="0083341E"/>
    <w:rsid w:val="00836D29"/>
    <w:rsid w:val="00837A4F"/>
    <w:rsid w:val="00845278"/>
    <w:rsid w:val="008517F1"/>
    <w:rsid w:val="00851EAD"/>
    <w:rsid w:val="00853165"/>
    <w:rsid w:val="0085352F"/>
    <w:rsid w:val="00862CA2"/>
    <w:rsid w:val="008635D0"/>
    <w:rsid w:val="00866CC2"/>
    <w:rsid w:val="00873486"/>
    <w:rsid w:val="00876DAE"/>
    <w:rsid w:val="008839A9"/>
    <w:rsid w:val="008845F7"/>
    <w:rsid w:val="008879F9"/>
    <w:rsid w:val="00890FA8"/>
    <w:rsid w:val="008B1786"/>
    <w:rsid w:val="008B1FBC"/>
    <w:rsid w:val="008B36A0"/>
    <w:rsid w:val="008B5D72"/>
    <w:rsid w:val="008B61C0"/>
    <w:rsid w:val="008C7354"/>
    <w:rsid w:val="008D0D43"/>
    <w:rsid w:val="008E3593"/>
    <w:rsid w:val="008E59BF"/>
    <w:rsid w:val="008F1587"/>
    <w:rsid w:val="008F1E49"/>
    <w:rsid w:val="008F3017"/>
    <w:rsid w:val="008F4344"/>
    <w:rsid w:val="008F511F"/>
    <w:rsid w:val="008F55D0"/>
    <w:rsid w:val="00902A4C"/>
    <w:rsid w:val="009050DC"/>
    <w:rsid w:val="00905956"/>
    <w:rsid w:val="009152AA"/>
    <w:rsid w:val="009200E0"/>
    <w:rsid w:val="00923DFB"/>
    <w:rsid w:val="00924DAE"/>
    <w:rsid w:val="00926E3A"/>
    <w:rsid w:val="00933934"/>
    <w:rsid w:val="00950025"/>
    <w:rsid w:val="00952903"/>
    <w:rsid w:val="00963830"/>
    <w:rsid w:val="00965413"/>
    <w:rsid w:val="0096640A"/>
    <w:rsid w:val="00970B7F"/>
    <w:rsid w:val="00970E64"/>
    <w:rsid w:val="009754CF"/>
    <w:rsid w:val="00975770"/>
    <w:rsid w:val="009857FF"/>
    <w:rsid w:val="00986F07"/>
    <w:rsid w:val="009932BD"/>
    <w:rsid w:val="00994A8E"/>
    <w:rsid w:val="0099796E"/>
    <w:rsid w:val="00997C27"/>
    <w:rsid w:val="009A1EB3"/>
    <w:rsid w:val="009A2EB8"/>
    <w:rsid w:val="009A4E13"/>
    <w:rsid w:val="009A6E14"/>
    <w:rsid w:val="009B4BCC"/>
    <w:rsid w:val="009B4DDF"/>
    <w:rsid w:val="009C60C9"/>
    <w:rsid w:val="009D1DB5"/>
    <w:rsid w:val="009D2377"/>
    <w:rsid w:val="009E00EA"/>
    <w:rsid w:val="009E42A7"/>
    <w:rsid w:val="009E50D3"/>
    <w:rsid w:val="009E614D"/>
    <w:rsid w:val="009F5F03"/>
    <w:rsid w:val="00A014E9"/>
    <w:rsid w:val="00A02D0E"/>
    <w:rsid w:val="00A03C42"/>
    <w:rsid w:val="00A04595"/>
    <w:rsid w:val="00A04B7D"/>
    <w:rsid w:val="00A066E2"/>
    <w:rsid w:val="00A10A1A"/>
    <w:rsid w:val="00A10A53"/>
    <w:rsid w:val="00A124D1"/>
    <w:rsid w:val="00A1381B"/>
    <w:rsid w:val="00A22359"/>
    <w:rsid w:val="00A2306F"/>
    <w:rsid w:val="00A273E0"/>
    <w:rsid w:val="00A301F8"/>
    <w:rsid w:val="00A30999"/>
    <w:rsid w:val="00A3231C"/>
    <w:rsid w:val="00A441AF"/>
    <w:rsid w:val="00A45A99"/>
    <w:rsid w:val="00A47E31"/>
    <w:rsid w:val="00A64590"/>
    <w:rsid w:val="00A65F3A"/>
    <w:rsid w:val="00A73AB2"/>
    <w:rsid w:val="00A837BC"/>
    <w:rsid w:val="00A9228D"/>
    <w:rsid w:val="00A935D0"/>
    <w:rsid w:val="00A93688"/>
    <w:rsid w:val="00AA48F6"/>
    <w:rsid w:val="00AA4F34"/>
    <w:rsid w:val="00AB0310"/>
    <w:rsid w:val="00AB370E"/>
    <w:rsid w:val="00AB74D3"/>
    <w:rsid w:val="00AD5116"/>
    <w:rsid w:val="00AE48F3"/>
    <w:rsid w:val="00AE6DE6"/>
    <w:rsid w:val="00AF3BDE"/>
    <w:rsid w:val="00B05D54"/>
    <w:rsid w:val="00B237E4"/>
    <w:rsid w:val="00B245E8"/>
    <w:rsid w:val="00B25151"/>
    <w:rsid w:val="00B27B9C"/>
    <w:rsid w:val="00B30BBE"/>
    <w:rsid w:val="00B3262F"/>
    <w:rsid w:val="00B3633C"/>
    <w:rsid w:val="00B371B2"/>
    <w:rsid w:val="00B44139"/>
    <w:rsid w:val="00B448B0"/>
    <w:rsid w:val="00B451F5"/>
    <w:rsid w:val="00B50ABC"/>
    <w:rsid w:val="00B52C05"/>
    <w:rsid w:val="00B5573D"/>
    <w:rsid w:val="00B60D77"/>
    <w:rsid w:val="00B631FC"/>
    <w:rsid w:val="00B6559B"/>
    <w:rsid w:val="00B85D92"/>
    <w:rsid w:val="00B9450F"/>
    <w:rsid w:val="00B96229"/>
    <w:rsid w:val="00BA20E4"/>
    <w:rsid w:val="00BA2AA6"/>
    <w:rsid w:val="00BA6050"/>
    <w:rsid w:val="00BA668B"/>
    <w:rsid w:val="00BC6AC3"/>
    <w:rsid w:val="00BD4CF6"/>
    <w:rsid w:val="00BD7C2E"/>
    <w:rsid w:val="00BE7DF2"/>
    <w:rsid w:val="00BF1CD2"/>
    <w:rsid w:val="00BF360C"/>
    <w:rsid w:val="00BF61E7"/>
    <w:rsid w:val="00C02DD4"/>
    <w:rsid w:val="00C05447"/>
    <w:rsid w:val="00C14484"/>
    <w:rsid w:val="00C172F5"/>
    <w:rsid w:val="00C209FA"/>
    <w:rsid w:val="00C216B6"/>
    <w:rsid w:val="00C222C2"/>
    <w:rsid w:val="00C25265"/>
    <w:rsid w:val="00C25614"/>
    <w:rsid w:val="00C27CA7"/>
    <w:rsid w:val="00C30356"/>
    <w:rsid w:val="00C35B47"/>
    <w:rsid w:val="00C44869"/>
    <w:rsid w:val="00C46B81"/>
    <w:rsid w:val="00C50BCC"/>
    <w:rsid w:val="00C57087"/>
    <w:rsid w:val="00C7502D"/>
    <w:rsid w:val="00C82257"/>
    <w:rsid w:val="00C8516F"/>
    <w:rsid w:val="00C8786E"/>
    <w:rsid w:val="00C9414D"/>
    <w:rsid w:val="00C94654"/>
    <w:rsid w:val="00C96440"/>
    <w:rsid w:val="00CA0530"/>
    <w:rsid w:val="00CA48C4"/>
    <w:rsid w:val="00CA5396"/>
    <w:rsid w:val="00CA6EB8"/>
    <w:rsid w:val="00CB0544"/>
    <w:rsid w:val="00CB2256"/>
    <w:rsid w:val="00CB41F9"/>
    <w:rsid w:val="00CB47BF"/>
    <w:rsid w:val="00CB5EE3"/>
    <w:rsid w:val="00CC29C8"/>
    <w:rsid w:val="00CC7EE5"/>
    <w:rsid w:val="00CD65AB"/>
    <w:rsid w:val="00CD7D47"/>
    <w:rsid w:val="00CF3ABA"/>
    <w:rsid w:val="00D05130"/>
    <w:rsid w:val="00D054F3"/>
    <w:rsid w:val="00D0679C"/>
    <w:rsid w:val="00D11D32"/>
    <w:rsid w:val="00D13097"/>
    <w:rsid w:val="00D15BA5"/>
    <w:rsid w:val="00D16BC6"/>
    <w:rsid w:val="00D24946"/>
    <w:rsid w:val="00D2496A"/>
    <w:rsid w:val="00D26A28"/>
    <w:rsid w:val="00D34773"/>
    <w:rsid w:val="00D41722"/>
    <w:rsid w:val="00D431F7"/>
    <w:rsid w:val="00D47434"/>
    <w:rsid w:val="00D56B39"/>
    <w:rsid w:val="00D629D5"/>
    <w:rsid w:val="00D62A84"/>
    <w:rsid w:val="00D67BB7"/>
    <w:rsid w:val="00D70BE7"/>
    <w:rsid w:val="00D72C15"/>
    <w:rsid w:val="00D72DF1"/>
    <w:rsid w:val="00D81CDC"/>
    <w:rsid w:val="00D83A5F"/>
    <w:rsid w:val="00D85E61"/>
    <w:rsid w:val="00D9046E"/>
    <w:rsid w:val="00DA2623"/>
    <w:rsid w:val="00DC182F"/>
    <w:rsid w:val="00DC2324"/>
    <w:rsid w:val="00DC3A4F"/>
    <w:rsid w:val="00DC6BC1"/>
    <w:rsid w:val="00DC7752"/>
    <w:rsid w:val="00DE2422"/>
    <w:rsid w:val="00DE26AC"/>
    <w:rsid w:val="00DF5066"/>
    <w:rsid w:val="00DF7658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732B"/>
    <w:rsid w:val="00E2780A"/>
    <w:rsid w:val="00E31C48"/>
    <w:rsid w:val="00E33484"/>
    <w:rsid w:val="00E41328"/>
    <w:rsid w:val="00E47605"/>
    <w:rsid w:val="00E511B5"/>
    <w:rsid w:val="00E52B08"/>
    <w:rsid w:val="00E620A2"/>
    <w:rsid w:val="00E645B3"/>
    <w:rsid w:val="00E64D29"/>
    <w:rsid w:val="00E7084B"/>
    <w:rsid w:val="00E76062"/>
    <w:rsid w:val="00E812E7"/>
    <w:rsid w:val="00E827DF"/>
    <w:rsid w:val="00E85C2C"/>
    <w:rsid w:val="00E86A64"/>
    <w:rsid w:val="00E9469D"/>
    <w:rsid w:val="00EA30D1"/>
    <w:rsid w:val="00EA4B42"/>
    <w:rsid w:val="00EB1B62"/>
    <w:rsid w:val="00EC50AF"/>
    <w:rsid w:val="00EC6B23"/>
    <w:rsid w:val="00ED1D99"/>
    <w:rsid w:val="00ED35F0"/>
    <w:rsid w:val="00ED5F7D"/>
    <w:rsid w:val="00ED7F37"/>
    <w:rsid w:val="00EE458C"/>
    <w:rsid w:val="00EE7384"/>
    <w:rsid w:val="00EF2A71"/>
    <w:rsid w:val="00EF2ADB"/>
    <w:rsid w:val="00EF614D"/>
    <w:rsid w:val="00EF790D"/>
    <w:rsid w:val="00F018A3"/>
    <w:rsid w:val="00F04250"/>
    <w:rsid w:val="00F04FB9"/>
    <w:rsid w:val="00F05807"/>
    <w:rsid w:val="00F05EBA"/>
    <w:rsid w:val="00F06BFC"/>
    <w:rsid w:val="00F14C53"/>
    <w:rsid w:val="00F160BB"/>
    <w:rsid w:val="00F2248C"/>
    <w:rsid w:val="00F22A5E"/>
    <w:rsid w:val="00F236CF"/>
    <w:rsid w:val="00F25EF6"/>
    <w:rsid w:val="00F36A03"/>
    <w:rsid w:val="00F374F4"/>
    <w:rsid w:val="00F43486"/>
    <w:rsid w:val="00F45170"/>
    <w:rsid w:val="00F47F45"/>
    <w:rsid w:val="00F51521"/>
    <w:rsid w:val="00F55458"/>
    <w:rsid w:val="00F55538"/>
    <w:rsid w:val="00F56BF9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87B85"/>
    <w:rsid w:val="00FA08E5"/>
    <w:rsid w:val="00FA427C"/>
    <w:rsid w:val="00FA7793"/>
    <w:rsid w:val="00FB6092"/>
    <w:rsid w:val="00FC020A"/>
    <w:rsid w:val="00FC3BB0"/>
    <w:rsid w:val="00FC7D98"/>
    <w:rsid w:val="00FD1AD5"/>
    <w:rsid w:val="00FD315B"/>
    <w:rsid w:val="00FE0451"/>
    <w:rsid w:val="00FE4E19"/>
    <w:rsid w:val="00FE5A63"/>
    <w:rsid w:val="00FF0658"/>
    <w:rsid w:val="00FF19B1"/>
    <w:rsid w:val="00FF46E4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21468F6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334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90E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2" ma:contentTypeDescription="Creare un nuovo documento." ma:contentTypeScope="" ma:versionID="af29fa501cea338de16b8d547c65d2a4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4b66f2aefc8e5f85e72efbc95e5870ac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A077E1-E6DC-4A94-97C8-3E351961AD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219D0B-E91B-4926-99B7-262443EE1C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637C60-F45C-4102-90C2-28064B32BD6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4.xml><?xml version="1.0" encoding="utf-8"?>
<ds:datastoreItem xmlns:ds="http://schemas.openxmlformats.org/officeDocument/2006/customXml" ds:itemID="{6E3682F4-6059-419D-9888-E5B837DB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307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Francesca Cornaglia</cp:lastModifiedBy>
  <cp:revision>29</cp:revision>
  <cp:lastPrinted>2018-07-04T08:49:00Z</cp:lastPrinted>
  <dcterms:created xsi:type="dcterms:W3CDTF">2021-03-17T09:33:00Z</dcterms:created>
  <dcterms:modified xsi:type="dcterms:W3CDTF">2022-06-30T08:26:00Z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